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E1F28" w14:textId="6947A6E4" w:rsidR="00A9204E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EMY’S MARKETPLACE</w:t>
      </w:r>
    </w:p>
    <w:p w14:paraId="6063F626" w14:textId="77777777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ART, CRAFT AND VENDOR EVENT</w:t>
      </w:r>
    </w:p>
    <w:p w14:paraId="3675F26D" w14:textId="77777777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</w:p>
    <w:p w14:paraId="188CD936" w14:textId="75E6E897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Saturday June 10, 2023</w:t>
      </w:r>
    </w:p>
    <w:p w14:paraId="5675BE49" w14:textId="77069BD8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Sunday, June 11, 2023</w:t>
      </w:r>
    </w:p>
    <w:p w14:paraId="30FAC83C" w14:textId="77777777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</w:p>
    <w:p w14:paraId="001D9DF4" w14:textId="03DB5DCF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8247 Day Drive. Parma, Ohio 4419</w:t>
      </w:r>
    </w:p>
    <w:p w14:paraId="52F335E7" w14:textId="1B565EDD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Located behind the Olive Garden Restaurant</w:t>
      </w:r>
    </w:p>
    <w:p w14:paraId="273B20C9" w14:textId="77777777" w:rsidR="00367770" w:rsidRPr="006B1C82" w:rsidRDefault="00367770" w:rsidP="00367770">
      <w:pPr>
        <w:jc w:val="center"/>
        <w:rPr>
          <w:rFonts w:ascii="Georgia" w:hAnsi="Georgia"/>
          <w:b/>
          <w:bCs/>
          <w:sz w:val="28"/>
          <w:szCs w:val="28"/>
        </w:rPr>
      </w:pPr>
    </w:p>
    <w:p w14:paraId="2BA963FF" w14:textId="56BBD85F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Name___________________</w:t>
      </w:r>
    </w:p>
    <w:p w14:paraId="6ACD917C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p w14:paraId="70221109" w14:textId="2792F1FC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Address_________________</w:t>
      </w:r>
    </w:p>
    <w:p w14:paraId="5D2A28DC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p w14:paraId="677048C0" w14:textId="73FAC949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City_____________State____</w:t>
      </w:r>
    </w:p>
    <w:p w14:paraId="69EAAFDC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p w14:paraId="4A89C21E" w14:textId="4D331CB4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Phone_________________</w:t>
      </w:r>
    </w:p>
    <w:p w14:paraId="220AA54F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p w14:paraId="4D074C95" w14:textId="0E43D3BA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Email_________________</w:t>
      </w:r>
    </w:p>
    <w:p w14:paraId="33A55903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p w14:paraId="6E1181ED" w14:textId="02B447A5" w:rsidR="00367770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Business/Booth Name_____________</w:t>
      </w:r>
    </w:p>
    <w:p w14:paraId="37A9293C" w14:textId="77777777" w:rsidR="00F7656C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</w:p>
    <w:p w14:paraId="5D3CF496" w14:textId="7766F690" w:rsidR="00F7656C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Products or Services_______________</w:t>
      </w:r>
    </w:p>
    <w:p w14:paraId="66A49DB2" w14:textId="77777777" w:rsidR="00F7656C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</w:p>
    <w:p w14:paraId="1A45A57E" w14:textId="1F33B7E7" w:rsidR="00F7656C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Are you a DSA Agent?______________</w:t>
      </w:r>
    </w:p>
    <w:p w14:paraId="37B1D43E" w14:textId="77777777" w:rsidR="00F7656C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</w:p>
    <w:p w14:paraId="6CD7BB7D" w14:textId="0017F82A" w:rsidR="00F7656C" w:rsidRPr="006B1C82" w:rsidRDefault="00F7656C" w:rsidP="00367770">
      <w:pPr>
        <w:rPr>
          <w:rFonts w:ascii="Georgia" w:hAnsi="Georgia"/>
          <w:b/>
          <w:bCs/>
          <w:sz w:val="28"/>
          <w:szCs w:val="28"/>
        </w:rPr>
      </w:pPr>
      <w:r w:rsidRPr="006B1C82">
        <w:rPr>
          <w:rFonts w:ascii="Georgia" w:hAnsi="Georgia"/>
          <w:b/>
          <w:bCs/>
          <w:sz w:val="28"/>
          <w:szCs w:val="28"/>
        </w:rPr>
        <w:t>Vendor Details:  The cost of the event is $60.00</w:t>
      </w:r>
      <w:r w:rsidR="006B1C82">
        <w:rPr>
          <w:rFonts w:ascii="Georgia" w:hAnsi="Georgia"/>
          <w:b/>
          <w:bCs/>
          <w:sz w:val="28"/>
          <w:szCs w:val="28"/>
        </w:rPr>
        <w:t xml:space="preserve"> for the weekend.  There will be no refunds. Internet service and A/C provided.  This</w:t>
      </w:r>
      <w:r w:rsidR="006B1C82" w:rsidRPr="006B1C82">
        <w:rPr>
          <w:rFonts w:ascii="Georgia" w:hAnsi="Georgia"/>
          <w:b/>
          <w:bCs/>
          <w:sz w:val="28"/>
          <w:szCs w:val="28"/>
        </w:rPr>
        <w:t xml:space="preserve"> event is for new and/or handmade items only.  No firearms, fireworks, alcohol or any other generally prohibited items.  Payment details can be found on the vendor website pages at </w:t>
      </w:r>
    </w:p>
    <w:p w14:paraId="48048E13" w14:textId="029CBC35" w:rsidR="006B1C82" w:rsidRPr="006B1C82" w:rsidRDefault="006B1C82" w:rsidP="00367770">
      <w:pPr>
        <w:rPr>
          <w:rFonts w:ascii="Georgia" w:hAnsi="Georgia"/>
          <w:b/>
          <w:bCs/>
          <w:sz w:val="28"/>
          <w:szCs w:val="28"/>
        </w:rPr>
      </w:pPr>
      <w:hyperlink r:id="rId8" w:history="1">
        <w:r w:rsidRPr="006B1C82">
          <w:rPr>
            <w:rStyle w:val="Hyperlink"/>
            <w:rFonts w:ascii="Georgia" w:hAnsi="Georgia"/>
            <w:b/>
            <w:bCs/>
            <w:sz w:val="28"/>
            <w:szCs w:val="28"/>
          </w:rPr>
          <w:t>www.simplyemy.net</w:t>
        </w:r>
      </w:hyperlink>
      <w:r w:rsidRPr="006B1C82">
        <w:rPr>
          <w:rFonts w:ascii="Georgia" w:hAnsi="Georgia"/>
          <w:b/>
          <w:bCs/>
          <w:sz w:val="28"/>
          <w:szCs w:val="28"/>
        </w:rPr>
        <w:t xml:space="preserve">.  Please address all inquiries to Marsha Eastwood at </w:t>
      </w:r>
      <w:hyperlink r:id="rId9" w:history="1">
        <w:r w:rsidRPr="006B1C82">
          <w:rPr>
            <w:rStyle w:val="Hyperlink"/>
            <w:rFonts w:ascii="Georgia" w:hAnsi="Georgia"/>
            <w:b/>
            <w:bCs/>
            <w:sz w:val="28"/>
            <w:szCs w:val="28"/>
          </w:rPr>
          <w:t>www.emybaker.com</w:t>
        </w:r>
      </w:hyperlink>
      <w:r w:rsidRPr="006B1C82">
        <w:rPr>
          <w:rFonts w:ascii="Georgia" w:hAnsi="Georgia"/>
          <w:b/>
          <w:bCs/>
          <w:sz w:val="28"/>
          <w:szCs w:val="28"/>
        </w:rPr>
        <w:t xml:space="preserve"> or 216-624-9440.</w:t>
      </w:r>
    </w:p>
    <w:p w14:paraId="2D3212AE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p w14:paraId="1F968F6F" w14:textId="77777777" w:rsidR="00367770" w:rsidRPr="006B1C82" w:rsidRDefault="00367770" w:rsidP="00367770">
      <w:pPr>
        <w:rPr>
          <w:rFonts w:ascii="Georgia" w:hAnsi="Georgia"/>
          <w:b/>
          <w:bCs/>
          <w:sz w:val="28"/>
          <w:szCs w:val="28"/>
        </w:rPr>
      </w:pPr>
    </w:p>
    <w:sectPr w:rsidR="00367770" w:rsidRPr="006B1C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466041358">
    <w:abstractNumId w:val="19"/>
  </w:num>
  <w:num w:numId="2" w16cid:durableId="1326979995">
    <w:abstractNumId w:val="12"/>
  </w:num>
  <w:num w:numId="3" w16cid:durableId="1646274349">
    <w:abstractNumId w:val="10"/>
  </w:num>
  <w:num w:numId="4" w16cid:durableId="1519345486">
    <w:abstractNumId w:val="21"/>
  </w:num>
  <w:num w:numId="5" w16cid:durableId="15157518">
    <w:abstractNumId w:val="13"/>
  </w:num>
  <w:num w:numId="6" w16cid:durableId="328750305">
    <w:abstractNumId w:val="16"/>
  </w:num>
  <w:num w:numId="7" w16cid:durableId="2104909844">
    <w:abstractNumId w:val="18"/>
  </w:num>
  <w:num w:numId="8" w16cid:durableId="13456587">
    <w:abstractNumId w:val="9"/>
  </w:num>
  <w:num w:numId="9" w16cid:durableId="1715226427">
    <w:abstractNumId w:val="7"/>
  </w:num>
  <w:num w:numId="10" w16cid:durableId="647126525">
    <w:abstractNumId w:val="6"/>
  </w:num>
  <w:num w:numId="11" w16cid:durableId="1427308664">
    <w:abstractNumId w:val="5"/>
  </w:num>
  <w:num w:numId="12" w16cid:durableId="1501045331">
    <w:abstractNumId w:val="4"/>
  </w:num>
  <w:num w:numId="13" w16cid:durableId="1518159915">
    <w:abstractNumId w:val="8"/>
  </w:num>
  <w:num w:numId="14" w16cid:durableId="519513811">
    <w:abstractNumId w:val="3"/>
  </w:num>
  <w:num w:numId="15" w16cid:durableId="2016375346">
    <w:abstractNumId w:val="2"/>
  </w:num>
  <w:num w:numId="16" w16cid:durableId="40834154">
    <w:abstractNumId w:val="1"/>
  </w:num>
  <w:num w:numId="17" w16cid:durableId="630476983">
    <w:abstractNumId w:val="0"/>
  </w:num>
  <w:num w:numId="18" w16cid:durableId="21830669">
    <w:abstractNumId w:val="14"/>
  </w:num>
  <w:num w:numId="19" w16cid:durableId="2142921665">
    <w:abstractNumId w:val="15"/>
  </w:num>
  <w:num w:numId="20" w16cid:durableId="799035356">
    <w:abstractNumId w:val="20"/>
  </w:num>
  <w:num w:numId="21" w16cid:durableId="1539001800">
    <w:abstractNumId w:val="17"/>
  </w:num>
  <w:num w:numId="22" w16cid:durableId="548078511">
    <w:abstractNumId w:val="11"/>
  </w:num>
  <w:num w:numId="23" w16cid:durableId="184301046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770"/>
    <w:rsid w:val="00367770"/>
    <w:rsid w:val="00645252"/>
    <w:rsid w:val="006B1C82"/>
    <w:rsid w:val="006D3D74"/>
    <w:rsid w:val="0083569A"/>
    <w:rsid w:val="00A9204E"/>
    <w:rsid w:val="00F7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B99B6"/>
  <w15:chartTrackingRefBased/>
  <w15:docId w15:val="{B5D04869-F496-49AE-BDF4-3880BC7DD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character" w:styleId="UnresolvedMention">
    <w:name w:val="Unresolved Mention"/>
    <w:basedOn w:val="DefaultParagraphFont"/>
    <w:uiPriority w:val="99"/>
    <w:semiHidden/>
    <w:unhideWhenUsed/>
    <w:rsid w:val="006B1C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implyemy.ne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emybaker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sha\AppData\Local\Microsoft\Office\16.0\DTS\en-US%7bED8A6077-8523-4D6B-BBD0-2208088E234F%7d\%7b027AB391-F2AD-486E-936B-3528A9F2B503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{027AB391-F2AD-486E-936B-3528A9F2B503}tf02786999_win32</Template>
  <TotalTime>1258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</dc:creator>
  <cp:keywords/>
  <dc:description/>
  <cp:lastModifiedBy>Marsha Eastwood</cp:lastModifiedBy>
  <cp:revision>1</cp:revision>
  <dcterms:created xsi:type="dcterms:W3CDTF">2023-04-28T15:04:00Z</dcterms:created>
  <dcterms:modified xsi:type="dcterms:W3CDTF">2023-04-29T12:03:00Z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